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12" w:rsidRDefault="00051E8E">
      <w:r>
        <w:rPr>
          <w:noProof/>
          <w:lang w:eastAsia="ru-RU"/>
        </w:rPr>
        <w:drawing>
          <wp:inline distT="0" distB="0" distL="0" distR="0">
            <wp:extent cx="5989320" cy="9727568"/>
            <wp:effectExtent l="0" t="0" r="0" b="6985"/>
            <wp:docPr id="1" name="Рисунок 1" descr="C:\Users\Для работы\Pictures\2024-0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ля работы\Pictures\2024-02-26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" t="2052" r="19347" b="6573"/>
                    <a:stretch/>
                  </pic:blipFill>
                  <pic:spPr bwMode="auto">
                    <a:xfrm>
                      <a:off x="0" y="0"/>
                      <a:ext cx="5993522" cy="97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E8E" w:rsidRDefault="00051E8E" w:rsidP="00051E8E">
      <w:pPr>
        <w:ind w:left="-993"/>
      </w:pPr>
    </w:p>
    <w:p w:rsidR="00051E8E" w:rsidRDefault="00051E8E" w:rsidP="00051E8E">
      <w:pPr>
        <w:ind w:left="-993"/>
      </w:pPr>
    </w:p>
    <w:p w:rsidR="00051E8E" w:rsidRDefault="00051E8E" w:rsidP="00051E8E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31000" cy="7963436"/>
            <wp:effectExtent l="0" t="0" r="0" b="0"/>
            <wp:docPr id="2" name="Рисунок 2" descr="C:\Users\Для работы\Pictures\2024-0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ля работы\Pictures\2024-02-26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4974" r="5983" b="16676"/>
                    <a:stretch/>
                  </pic:blipFill>
                  <pic:spPr bwMode="auto">
                    <a:xfrm>
                      <a:off x="0" y="0"/>
                      <a:ext cx="6727636" cy="79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E8E" w:rsidRDefault="00051E8E" w:rsidP="00051E8E">
      <w:pPr>
        <w:ind w:left="-993"/>
      </w:pPr>
    </w:p>
    <w:p w:rsidR="00051E8E" w:rsidRDefault="00051E8E" w:rsidP="00051E8E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842000" cy="9609918"/>
            <wp:effectExtent l="0" t="0" r="6350" b="0"/>
            <wp:docPr id="3" name="Рисунок 3" descr="C:\Users\Для работы\Pictures\2024-02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ля работы\Pictures\2024-02-26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8076" r="22223" b="5573"/>
                    <a:stretch/>
                  </pic:blipFill>
                  <pic:spPr bwMode="auto">
                    <a:xfrm>
                      <a:off x="0" y="0"/>
                      <a:ext cx="5838879" cy="96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133600552358087161194895262509558337786447861746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Сумкина Мария Михайловна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21.03.2024 по 21.03.2025</w:t>
            </w:r>
          </w:p>
        </w:tc>
      </w:tr>
    </w:tbl>
    <w:sectPr xmlns:w="http://schemas.openxmlformats.org/wordprocessingml/2006/main" w:rsidR="00051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895">
    <w:multiLevelType w:val="hybridMultilevel"/>
    <w:lvl w:ilvl="0" w:tplc="83009619">
      <w:start w:val="1"/>
      <w:numFmt w:val="decimal"/>
      <w:lvlText w:val="%1."/>
      <w:lvlJc w:val="left"/>
      <w:pPr>
        <w:ind w:left="720" w:hanging="360"/>
      </w:pPr>
    </w:lvl>
    <w:lvl w:ilvl="1" w:tplc="83009619" w:tentative="1">
      <w:start w:val="1"/>
      <w:numFmt w:val="lowerLetter"/>
      <w:lvlText w:val="%2."/>
      <w:lvlJc w:val="left"/>
      <w:pPr>
        <w:ind w:left="1440" w:hanging="360"/>
      </w:pPr>
    </w:lvl>
    <w:lvl w:ilvl="2" w:tplc="83009619" w:tentative="1">
      <w:start w:val="1"/>
      <w:numFmt w:val="lowerRoman"/>
      <w:lvlText w:val="%3."/>
      <w:lvlJc w:val="right"/>
      <w:pPr>
        <w:ind w:left="2160" w:hanging="180"/>
      </w:pPr>
    </w:lvl>
    <w:lvl w:ilvl="3" w:tplc="83009619" w:tentative="1">
      <w:start w:val="1"/>
      <w:numFmt w:val="decimal"/>
      <w:lvlText w:val="%4."/>
      <w:lvlJc w:val="left"/>
      <w:pPr>
        <w:ind w:left="2880" w:hanging="360"/>
      </w:pPr>
    </w:lvl>
    <w:lvl w:ilvl="4" w:tplc="83009619" w:tentative="1">
      <w:start w:val="1"/>
      <w:numFmt w:val="lowerLetter"/>
      <w:lvlText w:val="%5."/>
      <w:lvlJc w:val="left"/>
      <w:pPr>
        <w:ind w:left="3600" w:hanging="360"/>
      </w:pPr>
    </w:lvl>
    <w:lvl w:ilvl="5" w:tplc="83009619" w:tentative="1">
      <w:start w:val="1"/>
      <w:numFmt w:val="lowerRoman"/>
      <w:lvlText w:val="%6."/>
      <w:lvlJc w:val="right"/>
      <w:pPr>
        <w:ind w:left="4320" w:hanging="180"/>
      </w:pPr>
    </w:lvl>
    <w:lvl w:ilvl="6" w:tplc="83009619" w:tentative="1">
      <w:start w:val="1"/>
      <w:numFmt w:val="decimal"/>
      <w:lvlText w:val="%7."/>
      <w:lvlJc w:val="left"/>
      <w:pPr>
        <w:ind w:left="5040" w:hanging="360"/>
      </w:pPr>
    </w:lvl>
    <w:lvl w:ilvl="7" w:tplc="83009619" w:tentative="1">
      <w:start w:val="1"/>
      <w:numFmt w:val="lowerLetter"/>
      <w:lvlText w:val="%8."/>
      <w:lvlJc w:val="left"/>
      <w:pPr>
        <w:ind w:left="5760" w:hanging="360"/>
      </w:pPr>
    </w:lvl>
    <w:lvl w:ilvl="8" w:tplc="8300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4">
    <w:multiLevelType w:val="hybridMultilevel"/>
    <w:lvl w:ilvl="0" w:tplc="416143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894">
    <w:abstractNumId w:val="22894"/>
  </w:num>
  <w:num w:numId="22895">
    <w:abstractNumId w:val="2289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95"/>
    <w:rsid w:val="00051E8E"/>
    <w:rsid w:val="004E6812"/>
    <w:rsid w:val="00AB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E8E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754614034" Type="http://schemas.openxmlformats.org/officeDocument/2006/relationships/numbering" Target="numbering.xml"/><Relationship Id="rId681746279" Type="http://schemas.openxmlformats.org/officeDocument/2006/relationships/footnotes" Target="footnotes.xml"/><Relationship Id="rId491109003" Type="http://schemas.openxmlformats.org/officeDocument/2006/relationships/endnotes" Target="endnotes.xml"/><Relationship Id="rId834885813" Type="http://schemas.openxmlformats.org/officeDocument/2006/relationships/comments" Target="comments.xml"/><Relationship Id="rId360797946" Type="http://schemas.microsoft.com/office/2011/relationships/commentsExtended" Target="commentsExtended.xml"/><Relationship Id="rId69761784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e9Vuulrjb9WP3J+w9PfJMaSdUfQ=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</SignatureValue>
  <KeyInfo>
    <X509Data>
      <X509Certificate>MIIFhzCCA28CFBdm2yBov3rVRqj0d9cgXv3KexfyMA0GCSqGSIb3DQEBCwUAMIGQ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754614034"/>
            <mdssi:RelationshipReference SourceId="rId681746279"/>
            <mdssi:RelationshipReference SourceId="rId491109003"/>
            <mdssi:RelationshipReference SourceId="rId834885813"/>
            <mdssi:RelationshipReference SourceId="rId360797946"/>
            <mdssi:RelationshipReference SourceId="rId697617843"/>
          </Transform>
          <Transform Algorithm="http://www.w3.org/TR/2001/REC-xml-c14n-20010315"/>
        </Transforms>
        <DigestMethod Algorithm="http://www.w3.org/2000/09/xmldsig#sha1"/>
        <DigestValue>UrTE+zy/tXbAm9zNeoIEMPjPeRQ=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Wl6vjQLID4R3DzdSHiPUw3EwbzY=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jc9NWDkW9O/YP3oYTGyn2/11spo=</DigestValue>
      </Reference>
      <Reference URI="/word/media/image2.jpeg?ContentType=image/jpeg">
        <DigestMethod Algorithm="http://www.w3.org/2000/09/xmldsig#sha1"/>
        <DigestValue>w6JVOj6dlEM+eJgfjEwBQbp3gK4=</DigestValue>
      </Reference>
      <Reference URI="/word/media/image3.jpeg?ContentType=image/jpeg">
        <DigestMethod Algorithm="http://www.w3.org/2000/09/xmldsig#sha1"/>
        <DigestValue>EQYz3awqRGn0Lk/pyHEYZfn8/SE=</DigestValue>
      </Reference>
      <Reference URI="/word/numbering.xml?ContentType=application/vnd.openxmlformats-officedocument.wordprocessingml.numbering+xml">
        <DigestMethod Algorithm="http://www.w3.org/2000/09/xmldsig#sha1"/>
        <DigestValue>u7/khE9q5v3cyCtdBPvw6vr3Fys=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MvlWc1Tbe5vDpHpARsLDnMkmS70=</DigestValue>
      </Reference>
      <Reference URI="/word/styles.xml?ContentType=application/vnd.openxmlformats-officedocument.wordprocessingml.styles+xml">
        <DigestMethod Algorithm="http://www.w3.org/2000/09/xmldsig#sha1"/>
        <DigestValue>p1UgVPExoy2dYltEbuPvkbQsqjc=</DigestValue>
      </Reference>
      <Reference URI="/word/stylesWithEffects.xml?ContentType=application/vnd.ms-word.stylesWithEffects+xml">
        <DigestMethod Algorithm="http://www.w3.org/2000/09/xmldsig#sha1"/>
        <DigestValue>zHJhVi1OkoysPw5SdoORDM5hIcg=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2024-03-21T05:43:19Z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работы</dc:creator>
  <cp:keywords/>
  <dc:description/>
  <cp:lastModifiedBy>Для работы</cp:lastModifiedBy>
  <cp:revision>2</cp:revision>
  <dcterms:created xsi:type="dcterms:W3CDTF">2024-02-26T07:50:00Z</dcterms:created>
  <dcterms:modified xsi:type="dcterms:W3CDTF">2024-02-26T07:55:00Z</dcterms:modified>
</cp:coreProperties>
</file>